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RÁDIÓS BÉLA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bel.radios@badg.ju</w:t>
            </w:r>
            <w:r w:rsidRPr="002361E2">
              <w:rPr>
                <w:i/>
              </w:rPr>
              <w:br/>
            </w:r>
            <w:r w:rsidR="00A96AEC">
              <w:t>szak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Recsegő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ezredes,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Haditechnika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74603">
    <w:multiLevelType w:val="hybridMultilevel"/>
    <w:lvl w:ilvl="0" w:tplc="55399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74603">
    <w:abstractNumId w:val="73574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796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