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BÉLA B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bel.radios@badg.ju</w:t>
            </w:r>
            <w:r w:rsidRPr="002361E2">
              <w:rPr>
                <w:i/>
              </w:rPr>
              <w:br/>
            </w:r>
            <w:r w:rsidR="00A96AEC">
              <w:t>sck</w:t>
            </w:r>
            <w:r w:rsidR="00A96AEC">
              <w:br/>
            </w:r>
            <w:r w:rsidR="00E77B23">
              <w:t>MSc,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akinhcetidah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67812">
    <w:multiLevelType w:val="hybridMultilevel"/>
    <w:lvl w:ilvl="0" w:tplc="85553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67812">
    <w:abstractNumId w:val="53967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331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