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PETŐFI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pjanos@gsdfl.nm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Arany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Anyám tyúkja c. mű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91242">
    <w:multiLevelType w:val="hybridMultilevel"/>
    <w:lvl w:ilvl="0" w:tplc="84039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91242">
    <w:abstractNumId w:val="53091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769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