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MESTERSÉGES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mmate@gsdfl.nm</w:t>
            </w:r>
            <w:r w:rsidRPr="002361E2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kutatása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632767">
    <w:multiLevelType w:val="hybridMultilevel"/>
    <w:lvl w:ilvl="0" w:tplc="54115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632767">
    <w:abstractNumId w:val="566327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4225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