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KOVALENS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kkitti@gsdfl.nm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Medve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Kémiai kötések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2-es; típusú; diabétesz; mellitusz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484199">
    <w:multiLevelType w:val="hybridMultilevel"/>
    <w:lvl w:ilvl="0" w:tplc="87534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484199">
    <w:abstractNumId w:val="974841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97421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