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IZZÓ EVELIN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ievelin@badg.ju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Rája Rella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Elosztó hálózatok felülvizsgálata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84203">
    <w:multiLevelType w:val="hybridMultilevel"/>
    <w:lvl w:ilvl="0" w:tplc="68754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84203">
    <w:abstractNumId w:val="11884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00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