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DALLAM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dianad@gsdfl.nm</w:t>
            </w:r>
            <w:r w:rsidRPr="002361E2">
              <w:rPr>
                <w:i/>
              </w:rPr>
              <w:br/>
            </w:r>
            <w:r w:rsidR="00A96AEC">
              <w:t>muzikológia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Sellő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Bartók Béla harmóniakezelése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38018">
    <w:multiLevelType w:val="hybridMultilevel"/>
    <w:lvl w:ilvl="0" w:tplc="56935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38018">
    <w:abstractNumId w:val="58038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008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