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PENICILLIN PANNA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pannap@gsdfl.nm</w:t>
            </w:r>
            <w:r w:rsidRPr="002361E2">
              <w:rPr>
                <w:i/>
              </w:rPr>
              <w:br/>
            </w:r>
            <w:r w:rsidR="00A96AEC">
              <w:t>gyok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Kolibri Kelemen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BHF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Gyógyszerallergia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57301">
    <w:multiLevelType w:val="hybridMultilevel"/>
    <w:lvl w:ilvl="0" w:tplc="35530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57301">
    <w:abstractNumId w:val="870573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3177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