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KLINIKA KLOTILD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klotildk@badg.ju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Gólya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Gyógyszeres terápia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42564">
    <w:multiLevelType w:val="hybridMultilevel"/>
    <w:lvl w:ilvl="0" w:tplc="83440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42564">
    <w:abstractNumId w:val="576425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229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