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TANULÓ TÍMEA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timeat@badg.ju</w:t>
            </w:r>
            <w:r w:rsidRPr="002361E2">
              <w:rPr>
                <w:i/>
              </w:rPr>
              <w:br/>
            </w:r>
            <w:r w:rsidR="00A96AEC">
              <w:t>gyermekkultúra mesterszak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Tanító- és Óvóképző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Citrom Cintia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ELTE TÓK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Motiváció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MedFood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090846">
    <w:multiLevelType w:val="hybridMultilevel"/>
    <w:lvl w:ilvl="0" w:tplc="326585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090846">
    <w:abstractNumId w:val="650908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21799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