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SZOCIÁLIS SZONJA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szonjasz@badg.ju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Téli Jácint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szolidaritás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34120">
    <w:multiLevelType w:val="hybridMultilevel"/>
    <w:lvl w:ilvl="0" w:tplc="67786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34120">
    <w:abstractNumId w:val="719341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907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