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BAJNOS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beatrixb@badg.ju</w:t>
            </w:r>
            <w:r w:rsidRPr="002361E2">
              <w:rPr>
                <w:i/>
              </w:rPr>
              <w:br/>
            </w:r>
            <w:r w:rsidR="00A96AEC">
              <w:t>sportegészségügy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Sólyom Sámson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Életmód jellemzők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19434">
    <w:multiLevelType w:val="hybridMultilevel"/>
    <w:lvl w:ilvl="0" w:tplc="5578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19434">
    <w:abstractNumId w:val="38219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895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