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MALAC ERVIN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malac.ervin@teszt.hu</w:t>
            </w:r>
            <w:r w:rsidRPr="002361E2">
              <w:rPr>
                <w:i/>
              </w:rPr>
              <w:br/>
            </w:r>
            <w:r w:rsidR="00A96AEC">
              <w:t>qwer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Téma Vezető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Malac probalkozása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rezöne rezönerezönerezönerezönerezönerezönerezönerezönerezönerezönerezönerezönerezönerezönerezönerezönerezönerezönerezönerezönerezönerezönerezönerezönerezönerezönerezöne 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rezönerezönerezönerezönerezönerezönerezönerezönerezönerezönerezönerezönerezönerezönerezönerezönerezönerezönerezönerezönerezönerezönerezönerezönerezönerezönerezönerezöne rezönerezönerezönerezönerezönerezönerezönerezönerezönerezönerezönerezönerezönerezönerezönerezönerezönerezönerezönerezönerezönerezönerezönerezönerezönerezönerezöne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69766">
    <w:multiLevelType w:val="hybridMultilevel"/>
    <w:lvl w:ilvl="0" w:tplc="81595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69766">
    <w:abstractNumId w:val="56769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444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