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POCOK ERVIN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pocok.ervin@teszt.hu</w:t>
            </w:r>
            <w:r w:rsidRPr="002361E2">
              <w:rPr>
                <w:i/>
              </w:rPr>
              <w:br/>
            </w:r>
            <w:r w:rsidR="00A96AEC">
              <w:t>szsrtz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Téma Vezető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GTF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Malac probalkozása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65382">
    <w:multiLevelType w:val="hybridMultilevel"/>
    <w:lvl w:ilvl="0" w:tplc="91989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65382">
    <w:abstractNumId w:val="810653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2547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