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MACI KÁROLY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maci.karoly@teszt.hu</w:t>
            </w:r>
            <w:r w:rsidRPr="002361E2">
              <w:rPr>
                <w:i/>
              </w:rPr>
              <w:br/>
            </w:r>
            <w:r w:rsidR="00A96AEC">
              <w:t>wrzw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Kertész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Macska Pályamunka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51464">
    <w:multiLevelType w:val="hybridMultilevel"/>
    <w:lvl w:ilvl="0" w:tplc="23804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51464">
    <w:abstractNumId w:val="22551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370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