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MACI OSZKÁR KOZEPISKOLAS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maci.oszkar@teszt.hu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Vámossy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AÁE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Tigris Pályamunka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Teljes mentes:</w:t>
      </w:r>
      <w:r>
        <w:rPr>
          <w:color w:val="000000"/>
          <w:sz w:val="24"/>
          <w:szCs w:val="24"/>
        </w:rPr>
        <w:br/>
        <w:t xml:space="preserve">pg_dump --file=sanyo_dump_full.bin -Z 9 -c -U otdt otdtreg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Csak adat mentes:</w:t>
      </w:r>
      <w:r>
        <w:rPr>
          <w:color w:val="000000"/>
          <w:sz w:val="24"/>
          <w:szCs w:val="24"/>
        </w:rPr>
        <w:br/>
        <w:t xml:space="preserve">pg_dump --file=sanyo_dump_data.bin -Z 9 -a -U otdt otdtreg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 import:</w:t>
      </w:r>
      <w:r>
        <w:rPr>
          <w:color w:val="000000"/>
          <w:sz w:val="24"/>
          <w:szCs w:val="24"/>
        </w:rPr>
        <w:br/>
        <w:t xml:space="preserve">gunzip -c sanyo_dump_full.bin | psql otdtreg -U otdt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 import (tomorites nelkul):</w:t>
      </w:r>
      <w:r>
        <w:rPr>
          <w:color w:val="000000"/>
          <w:sz w:val="24"/>
          <w:szCs w:val="24"/>
        </w:rPr>
        <w:br/>
        <w:t xml:space="preserve">psql otdtreg &lt; sanyo_dump_full.bin -U otdt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 import backupbol (kitomoritessel):</w:t>
      </w:r>
      <w:r>
        <w:rPr>
          <w:color w:val="000000"/>
          <w:sz w:val="24"/>
          <w:szCs w:val="24"/>
        </w:rPr>
        <w:br/>
        <w:t xml:space="preserve">gunzip otdtreg_2016-08-31.szerda.sql.gz</w:t>
      </w:r>
      <w:r>
        <w:rPr>
          <w:color w:val="000000"/>
          <w:sz w:val="24"/>
          <w:szCs w:val="24"/>
        </w:rPr>
        <w:br/>
        <w:t xml:space="preserve">pg_restore -U otdt -h localhost -d otdtreg otdtreg_2016-08-31.szerda.sql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Verzio pull:</w:t>
      </w:r>
      <w:r>
        <w:rPr>
          <w:color w:val="000000"/>
          <w:sz w:val="24"/>
          <w:szCs w:val="24"/>
        </w:rPr>
        <w:br/>
        <w:t xml:space="preserve">/prod konyvtarbol</w:t>
      </w:r>
      <w:r>
        <w:rPr>
          <w:color w:val="000000"/>
          <w:sz w:val="24"/>
          <w:szCs w:val="24"/>
        </w:rPr>
        <w:br/>
        <w:t xml:space="preserve">hg pull</w:t>
      </w:r>
      <w:r>
        <w:rPr>
          <w:color w:val="000000"/>
          <w:sz w:val="24"/>
          <w:szCs w:val="24"/>
        </w:rPr>
        <w:br/>
        <w:t xml:space="preserve">hg update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Verzio push:</w:t>
      </w:r>
      <w:r>
        <w:rPr>
          <w:color w:val="000000"/>
          <w:sz w:val="24"/>
          <w:szCs w:val="24"/>
        </w:rPr>
        <w:br/>
        <w:t xml:space="preserve">/prod konyvtarbol</w:t>
      </w:r>
      <w:r>
        <w:rPr>
          <w:color w:val="000000"/>
          <w:sz w:val="24"/>
          <w:szCs w:val="24"/>
        </w:rPr>
        <w:br/>
        <w:t xml:space="preserve">(hg diff)</w:t>
      </w:r>
      <w:r>
        <w:rPr>
          <w:color w:val="000000"/>
          <w:sz w:val="24"/>
          <w:szCs w:val="24"/>
        </w:rPr>
        <w:br/>
        <w:t xml:space="preserve">(hg status)</w:t>
      </w:r>
      <w:r>
        <w:rPr>
          <w:color w:val="000000"/>
          <w:sz w:val="24"/>
          <w:szCs w:val="24"/>
        </w:rPr>
        <w:br/>
        <w:t xml:space="preserve">hg commit</w:t>
      </w:r>
      <w:r>
        <w:rPr>
          <w:color w:val="000000"/>
          <w:sz w:val="24"/>
          <w:szCs w:val="24"/>
        </w:rPr>
        <w:br/>
        <w:t xml:space="preserve">hg push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Apache leallitas es ujrainditas</w:t>
      </w:r>
      <w:r>
        <w:rPr>
          <w:color w:val="000000"/>
          <w:sz w:val="24"/>
          <w:szCs w:val="24"/>
        </w:rPr>
        <w:br/>
        <w:t xml:space="preserve">service apache2 stop</w:t>
      </w:r>
      <w:r>
        <w:rPr>
          <w:color w:val="000000"/>
          <w:sz w:val="24"/>
          <w:szCs w:val="24"/>
        </w:rPr>
        <w:br/>
        <w:t xml:space="preserve">service apache2 start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Symfony leallitas es ujrainditas</w:t>
      </w:r>
      <w:r>
        <w:rPr>
          <w:color w:val="000000"/>
          <w:sz w:val="24"/>
          <w:szCs w:val="24"/>
        </w:rPr>
        <w:br/>
        <w:t xml:space="preserve">./symfony project:disable prod</w:t>
      </w:r>
      <w:r>
        <w:rPr>
          <w:color w:val="000000"/>
          <w:sz w:val="24"/>
          <w:szCs w:val="24"/>
        </w:rPr>
        <w:br/>
        <w:t xml:space="preserve">./symfony project:enable prod</w:t>
      </w:r>
      <w:r>
        <w:rPr>
          <w:color w:val="000000"/>
          <w:sz w:val="24"/>
          <w:szCs w:val="24"/>
        </w:rPr>
        <w:br/>
        <w:t xml:space="preserve">./symfony cc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osszesito</w:t>
      </w:r>
      <w:r>
        <w:rPr>
          <w:color w:val="000000"/>
          <w:sz w:val="24"/>
          <w:szCs w:val="24"/>
        </w:rPr>
        <w:br/>
        <w:t xml:space="preserve">chmod -R 0775 /var/www/prod/storage/osszesito_jegyzekek/36355/Teljes mentes:</w:t>
      </w:r>
      <w:r>
        <w:rPr>
          <w:color w:val="000000"/>
          <w:sz w:val="24"/>
          <w:szCs w:val="24"/>
        </w:rPr>
        <w:br/>
        <w:t xml:space="preserve">pg_dump --file=sanyo_dump_full.bin -Z 9 -c -U otdt otdtreg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Csak adat mentes:</w:t>
      </w:r>
      <w:r>
        <w:rPr>
          <w:color w:val="000000"/>
          <w:sz w:val="24"/>
          <w:szCs w:val="24"/>
        </w:rPr>
        <w:br/>
        <w:t xml:space="preserve">pg_dump --file=sanyo_dump_data.bin -Z 9 -a -U otdt otdtreg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 import:</w:t>
      </w:r>
      <w:r>
        <w:rPr>
          <w:color w:val="000000"/>
          <w:sz w:val="24"/>
          <w:szCs w:val="24"/>
        </w:rPr>
        <w:br/>
        <w:t xml:space="preserve">gunzip -c sanyo_dump_full.bin | psql otdtreg -U otdt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 import (tomorites nelkul):</w:t>
      </w:r>
      <w:r>
        <w:rPr>
          <w:color w:val="000000"/>
          <w:sz w:val="24"/>
          <w:szCs w:val="24"/>
        </w:rPr>
        <w:br/>
        <w:t xml:space="preserve">psql otdtreg &lt; sanyo_dump_full.bin -U otdt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 import backupbol (kitomoritessel):</w:t>
      </w:r>
      <w:r>
        <w:rPr>
          <w:color w:val="000000"/>
          <w:sz w:val="24"/>
          <w:szCs w:val="24"/>
        </w:rPr>
        <w:br/>
        <w:t xml:space="preserve">gunzip otdtreg_2016-08-31.szerda.sql.gz</w:t>
      </w:r>
      <w:r>
        <w:rPr>
          <w:color w:val="000000"/>
          <w:sz w:val="24"/>
          <w:szCs w:val="24"/>
        </w:rPr>
        <w:br/>
        <w:t xml:space="preserve">pg_restore -U otdt -h localhost -d otdtreg otdtreg_2016-08-31.szerda.sql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Verzio pull:</w:t>
      </w:r>
      <w:r>
        <w:rPr>
          <w:color w:val="000000"/>
          <w:sz w:val="24"/>
          <w:szCs w:val="24"/>
        </w:rPr>
        <w:br/>
        <w:t xml:space="preserve">/prod konyvtarbol</w:t>
      </w:r>
      <w:r>
        <w:rPr>
          <w:color w:val="000000"/>
          <w:sz w:val="24"/>
          <w:szCs w:val="24"/>
        </w:rPr>
        <w:br/>
        <w:t xml:space="preserve">hg pull</w:t>
      </w:r>
      <w:r>
        <w:rPr>
          <w:color w:val="000000"/>
          <w:sz w:val="24"/>
          <w:szCs w:val="24"/>
        </w:rPr>
        <w:br/>
        <w:t xml:space="preserve">hg update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Verzio push:</w:t>
      </w:r>
      <w:r>
        <w:rPr>
          <w:color w:val="000000"/>
          <w:sz w:val="24"/>
          <w:szCs w:val="24"/>
        </w:rPr>
        <w:br/>
        <w:t xml:space="preserve">/prod konyvtarbol</w:t>
      </w:r>
      <w:r>
        <w:rPr>
          <w:color w:val="000000"/>
          <w:sz w:val="24"/>
          <w:szCs w:val="24"/>
        </w:rPr>
        <w:br/>
        <w:t xml:space="preserve">(hg diff)</w:t>
      </w:r>
      <w:r>
        <w:rPr>
          <w:color w:val="000000"/>
          <w:sz w:val="24"/>
          <w:szCs w:val="24"/>
        </w:rPr>
        <w:br/>
        <w:t xml:space="preserve">(hg status)</w:t>
      </w:r>
      <w:r>
        <w:rPr>
          <w:color w:val="000000"/>
          <w:sz w:val="24"/>
          <w:szCs w:val="24"/>
        </w:rPr>
        <w:br/>
        <w:t xml:space="preserve">hg commit</w:t>
      </w:r>
      <w:r>
        <w:rPr>
          <w:color w:val="000000"/>
          <w:sz w:val="24"/>
          <w:szCs w:val="24"/>
        </w:rPr>
        <w:br/>
        <w:t xml:space="preserve">hg push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Apache leallitas es ujrainditas</w:t>
      </w:r>
      <w:r>
        <w:rPr>
          <w:color w:val="000000"/>
          <w:sz w:val="24"/>
          <w:szCs w:val="24"/>
        </w:rPr>
        <w:br/>
        <w:t xml:space="preserve">service apache2 stop</w:t>
      </w:r>
      <w:r>
        <w:rPr>
          <w:color w:val="000000"/>
          <w:sz w:val="24"/>
          <w:szCs w:val="24"/>
        </w:rPr>
        <w:br/>
        <w:t xml:space="preserve">service apache2 start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Symfony leallitas es ujrainditas</w:t>
      </w:r>
      <w:r>
        <w:rPr>
          <w:color w:val="000000"/>
          <w:sz w:val="24"/>
          <w:szCs w:val="24"/>
        </w:rPr>
        <w:br/>
        <w:t xml:space="preserve">./symfony project:disable prod</w:t>
      </w:r>
      <w:r>
        <w:rPr>
          <w:color w:val="000000"/>
          <w:sz w:val="24"/>
          <w:szCs w:val="24"/>
        </w:rPr>
        <w:br/>
        <w:t xml:space="preserve">./symfony project:enable prod</w:t>
      </w:r>
      <w:r>
        <w:rPr>
          <w:color w:val="000000"/>
          <w:sz w:val="24"/>
          <w:szCs w:val="24"/>
        </w:rPr>
        <w:br/>
        <w:t xml:space="preserve">./symfony cc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osszesito</w:t>
      </w:r>
      <w:r>
        <w:rPr>
          <w:color w:val="000000"/>
          <w:sz w:val="24"/>
          <w:szCs w:val="24"/>
        </w:rPr>
        <w:br/>
        <w:t xml:space="preserve">chmod -R 0775 /var/www/prod/storage/osszesito_jegyzekek/36355/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53036">
    <w:multiLevelType w:val="hybridMultilevel"/>
    <w:lvl w:ilvl="0" w:tplc="71689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53036">
    <w:abstractNumId w:val="590530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875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