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CSOMAY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esztercsomay@gmail.com</w:t>
            </w:r>
            <w:r w:rsidRPr="002361E2">
              <w:rPr>
                <w:i/>
              </w:rPr>
              <w:br/>
            </w:r>
            <w:r w:rsidR="00A96AEC">
              <w:t>etzit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Homolya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1-C-szubsztituált 2-jódglikálok Heck típusú kapcsolási reakciójának tanulmányozása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63189">
    <w:multiLevelType w:val="hybridMultilevel"/>
    <w:lvl w:ilvl="0" w:tplc="27097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63189">
    <w:abstractNumId w:val="51963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608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