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PETRÓCZI FERENC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petroczi.f.daniel@gmail.com</w:t>
            </w:r>
            <w:r w:rsidRPr="002361E2">
              <w:rPr>
                <w:i/>
              </w:rPr>
              <w:br/>
            </w:r>
            <w:r w:rsidR="00A96AEC">
              <w:t>wetw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Juhászné Dr. Tóth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1-C-Szubsztituált 2-jódglikálok karbonilatív Suzuki-Miyaura keresztkapcsolási reakcióinak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40595">
    <w:multiLevelType w:val="hybridMultilevel"/>
    <w:lvl w:ilvl="0" w:tplc="78018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40595">
    <w:abstractNumId w:val="25640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810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