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SZIKSZAI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szikszai88reformatus@gmail.com</w:t>
            </w:r>
            <w:r w:rsidRPr="002361E2">
              <w:rPr>
                <w:i/>
              </w:rPr>
              <w:br/>
            </w:r>
            <w:r w:rsidR="00A96AEC">
              <w:t>ffffffffff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Pénzes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református Szatmár múltja és perspektívái – A vallási diverzitás változása a Szatmári Református Egyházmegyében az 1800-as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61512">
    <w:multiLevelType w:val="hybridMultilevel"/>
    <w:lvl w:ilvl="0" w:tplc="4522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61512">
    <w:abstractNumId w:val="483615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226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