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PIROSKA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piroska@bnkj.kl</w:t>
            </w:r>
            <w:r w:rsidRPr="001067CD">
              <w:rPr>
                <w:i/>
              </w:rPr>
              <w:br/>
            </w:r>
            <w:r w:rsidR="00A96AEC">
              <w:t>mező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Szarvasmarha tenyésztés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72725">
    <w:multiLevelType w:val="hybridMultilevel"/>
    <w:lvl w:ilvl="0" w:tplc="53294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72725">
    <w:abstractNumId w:val="440727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878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