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FERENC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ferike@bgdj.vc</w:t>
            </w:r>
            <w:r w:rsidRPr="001067CD">
              <w:rPr>
                <w:i/>
              </w:rPr>
              <w:br/>
            </w:r>
            <w:r w:rsidR="00A96AEC">
              <w:t>kapa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Piros Petra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Növénytermesztési ismeretek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jk; lk; ml; nl; ol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lqkéscfghiq-eérhhh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742967">
    <w:multiLevelType w:val="hybridMultilevel"/>
    <w:lvl w:ilvl="0" w:tplc="393713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742967">
    <w:abstractNumId w:val="367429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95007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