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barna@gfhk.kj</w:t>
            </w:r>
            <w:r w:rsidRPr="001067CD">
              <w:rPr>
                <w:i/>
              </w:rPr>
              <w:br/>
            </w:r>
            <w:r w:rsidR="00A96AEC">
              <w:t>polgárjog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Jogász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Római jogi dilemmák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jog; állam; törvény; igazság; hit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cekncv-nv n3reéovj24eő1i3ő4epkcvűePcjeopdhrf94318ufeüicüóűoir34hgfpoi4hv4poi3hzfo3jfudáöp234zfi3o4fé4oezhféoqi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85693">
    <w:multiLevelType w:val="hybridMultilevel"/>
    <w:lvl w:ilvl="0" w:tplc="93796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85693">
    <w:abstractNumId w:val="70885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138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