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KÉK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evelin@bdgk.kj</w:t>
            </w:r>
            <w:r w:rsidRPr="001067CD">
              <w:rPr>
                <w:i/>
              </w:rPr>
              <w:br/>
            </w:r>
            <w:r w:rsidR="00A96AEC">
              <w:t>bölcs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Péntek Hajnal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Versenyjogi kérdések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éééwwfkkkkkkkkkkkkkkkkkkkkkkkirgfvcsalkjxébscljqiclqwimáéééwwfkkkkkkkkkkkkkkkkkkkkkkkirgfvcsalkjxébscljqiclqwimáéééwwfkkkkkkkkkkkkkkkkkkkkkkkirgfvcsalkjxébscljqiclqwimáéééwwfkkkkkkkkkkkkkkkkkkkkkkkirgfvcsalkjxébscljqiclqwimáéééwwfkkkkkkkkkkkkkkkkkkkkkkkirgfvcsalkjxébscljqiclqwimáéééwwfkkkkkkkkkkkkkkkkkkkkkkkirgfvcsalkjxébscljqiclqwimáéééwwfkkkkkkkkkkkkkkkkkkkkkkkirgfvcsalkjxébscljqiclqwimáéééwwfkkkkkkkkkkkkkkkkkkkkkkkirgfvcsalkjxébscljqiclqw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54840">
    <w:multiLevelType w:val="hybridMultilevel"/>
    <w:lvl w:ilvl="0" w:tplc="56680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54840">
    <w:abstractNumId w:val="72054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312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