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virag@bgdj.fd</w:t>
            </w:r>
            <w:r w:rsidRPr="001067CD">
              <w:rPr>
                <w:i/>
              </w:rPr>
              <w:br/>
            </w:r>
            <w:r w:rsidR="00A96AEC">
              <w:t>biosz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Sáros Gizella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Vadvirágok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18115">
    <w:multiLevelType w:val="hybridMultilevel"/>
    <w:lvl w:ilvl="0" w:tplc="116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18115">
    <w:abstractNumId w:val="68518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141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