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KÚSZÓ LILLA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kuszo@bnds.cy</w:t>
            </w:r>
            <w:r w:rsidRPr="001067CD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Bókoló Berta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Liánok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maximum; 5; darab; kulcsszó; pontosvessző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561824">
    <w:multiLevelType w:val="hybridMultilevel"/>
    <w:lvl w:ilvl="0" w:tplc="414979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561824">
    <w:abstractNumId w:val="375618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89947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