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FÖLDI NAPSUGÁR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napsugar@bds.hj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Villogó Bertalan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Lézerfények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hsdféklh-sdkghakshlvf-kalgbdjlhdlvkgrblkchas-dklcg.djslfgcto.urew.zfiluwhclkscagbjdvckj.ahxlkSACHUJOPDAUZFHÉIPEUJAPÁSCJCKLGKUHFGEKHJFDAOSDÉCÁKAPSCIJOLDGBHSKJVRF.HGCKLHAOÉCHJLKDSHVLK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71957">
    <w:multiLevelType w:val="hybridMultilevel"/>
    <w:lvl w:ilvl="0" w:tplc="72467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71957">
    <w:abstractNumId w:val="86871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306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