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TÉLI HAJNAL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dsgl@ncd.hj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Mars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Szaturnusz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lqkéscfghiq-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34193">
    <w:multiLevelType w:val="hybridMultilevel"/>
    <w:lvl w:ilvl="0" w:tplc="58591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34193">
    <w:abstractNumId w:val="86934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462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