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lajos@gsdfl.nm</w:t>
            </w:r>
            <w:r w:rsidRPr="001067CD">
              <w:rPr>
                <w:i/>
              </w:rPr>
              <w:br/>
            </w:r>
            <w:r w:rsidR="00A96AEC">
              <w:t>puska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Jeles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őrnagy,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S.O.S. jelek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21655">
    <w:multiLevelType w:val="hybridMultilevel"/>
    <w:lvl w:ilvl="0" w:tplc="98503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21655">
    <w:abstractNumId w:val="864216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245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