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LAJOS SÓS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lajos@gsdfl.nm</w:t>
            </w:r>
            <w:r w:rsidRPr="001067CD">
              <w:rPr>
                <w:i/>
              </w:rPr>
              <w:br/>
            </w:r>
            <w:r w:rsidR="00A96AEC">
              <w:t>gun</w:t>
            </w:r>
            <w:r w:rsidR="00A96AEC">
              <w:br/>
            </w:r>
            <w:r w:rsidR="00E77B23">
              <w:t>BSc,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dgge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sos signs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h;k;l;o;j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670441">
    <w:multiLevelType w:val="hybridMultilevel"/>
    <w:lvl w:ilvl="0" w:tplc="39985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670441">
    <w:abstractNumId w:val="996704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45659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