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RÁDIÓS BÉLA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bel.radios@badg.ju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Recsegő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ezredes,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Haditechnika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kulcsszó; maximum; öt; darab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09541">
    <w:multiLevelType w:val="hybridMultilevel"/>
    <w:lvl w:ilvl="0" w:tplc="26012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09541">
    <w:abstractNumId w:val="177095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480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