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BÉLA B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bel.radios@badg.ju</w:t>
            </w:r>
            <w:r w:rsidRPr="001067CD">
              <w:rPr>
                <w:i/>
              </w:rPr>
              <w:br/>
            </w:r>
            <w:r w:rsidR="00A96AEC">
              <w:t>isdp</w:t>
            </w:r>
            <w:r w:rsidR="00A96AEC">
              <w:br/>
            </w:r>
            <w:r w:rsidR="00E77B23">
              <w:t>MSc,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Recsegő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ezredes,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Haditechnika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darab; kulcsszó; pontosvessző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14530">
    <w:multiLevelType w:val="hybridMultilevel"/>
    <w:lvl w:ilvl="0" w:tplc="51904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14530">
    <w:abstractNumId w:val="24114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57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