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PETŐFI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pjanos@gsdfl.nm</w:t>
            </w:r>
            <w:r w:rsidRPr="001067CD">
              <w:rPr>
                <w:i/>
              </w:rPr>
              <w:br/>
            </w:r>
            <w:r w:rsidR="00A96AEC">
              <w:t>bölcs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Arany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Anyám tyúkja c. mű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h;k;l;u;i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36560">
    <w:multiLevelType w:val="hybridMultilevel"/>
    <w:lvl w:ilvl="0" w:tplc="24746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36560">
    <w:abstractNumId w:val="654365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14561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