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SZAVALÓ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szdora@badg.ju</w:t>
            </w:r>
            <w:r w:rsidRPr="001067CD">
              <w:rPr>
                <w:i/>
              </w:rPr>
              <w:br/>
            </w:r>
            <w:r w:rsidR="00A96AEC">
              <w:t>bölcs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Beszédes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retorika eszközei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39939">
    <w:multiLevelType w:val="hybridMultilevel"/>
    <w:lvl w:ilvl="0" w:tplc="13849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39939">
    <w:abstractNumId w:val="20439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305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