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MESTERSÉGES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mmate@gsdfl.nm</w:t>
            </w:r>
            <w:r w:rsidRPr="001067CD">
              <w:rPr>
                <w:i/>
              </w:rPr>
              <w:br/>
            </w:r>
            <w:r w:rsidR="00A96AEC">
              <w:t>gépész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mesterséges intelligencia kutatása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jk; lk; ml; nl; ol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hfkcGHHHHHHHHHHHHHHHHHHHHHHHHHHHHHHHHHHHHHHHHHHHHHHHHHHHHHHHHHHHHHHHHHHHHHHHHHHHHHHHHHHHHHHHHHHHHHHHHHHHHHHHHHHHHHHHHHHHHHHHHHHHHHHHHHHHHHHHHHHHHHHHHHHHHHHHHHHHHHHHHHHHHHHHHHHHHHHHHHHHHHHHHHHHHHHHHHHHHHHHHHHHHHHHHHHHHHHHHHHHHHHHHHHHHHHHHHHHHHHHHHHHHHHHHHHHHHHHHHHHHHHHHHHHHHHHHHHHHHHHHHHHHH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580327">
    <w:multiLevelType w:val="hybridMultilevel"/>
    <w:lvl w:ilvl="0" w:tplc="144341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580327">
    <w:abstractNumId w:val="595803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79893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