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PROGRAM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panna@badg.ju</w:t>
            </w:r>
            <w:r w:rsidRPr="001067CD">
              <w:rPr>
                <w:i/>
              </w:rPr>
              <w:br/>
            </w:r>
            <w:r w:rsidR="00A96AEC">
              <w:t>csavar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Net alapú fejlesztés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lqkéscfghiq-eérhhh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v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05175">
    <w:multiLevelType w:val="hybridMultilevel"/>
    <w:lvl w:ilvl="0" w:tplc="852286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05175">
    <w:abstractNumId w:val="28305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180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