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KOVALENS KITTI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kkitti@gsdfl.nm</w:t>
            </w:r>
            <w:r w:rsidRPr="001067CD">
              <w:rPr>
                <w:i/>
              </w:rPr>
              <w:br/>
            </w:r>
            <w:r w:rsidR="00A96AEC">
              <w:t>laboráns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Medve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Kémiai kötések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ion; elektron; kova; üvegcse; méreg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shcklelwkfhnlksdvlwopá3irőáuwodhckshxjklgaséxowsádopeuoápfheikfghdjklgvkjdcgbiqwéhcioqwejcvopqwehiorgbcévwqgbicbghéwkcgbéiolwhbcgoilgbwcjvecburegbhovireáq2hvcikhfdvneivehoiwr-wqeévciofháéwv-iháitorvéhrhbvh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564395">
    <w:multiLevelType w:val="hybridMultilevel"/>
    <w:lvl w:ilvl="0" w:tplc="171064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564395">
    <w:abstractNumId w:val="445643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0534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