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MOLEKULA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mmate@badg.ju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Panda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Kémia a mindennapokban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kulcsszó; maximum; öt; darab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95094">
    <w:multiLevelType w:val="hybridMultilevel"/>
    <w:lvl w:ilvl="0" w:tplc="23453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95094">
    <w:abstractNumId w:val="458950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400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