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PÉNZES PAULA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ppaula@gsdfl.nm</w:t>
            </w:r>
            <w:r w:rsidRPr="001067CD">
              <w:rPr>
                <w:i/>
              </w:rPr>
              <w:br/>
            </w:r>
            <w:r w:rsidR="00A96AEC">
              <w:t>pénzes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Közgazdaság- és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Bagoly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Vállalati stratégia és az ügyfélkapcsolati tevékenység összefüggései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jk; lk; ml; nl; 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962493">
    <w:multiLevelType w:val="hybridMultilevel"/>
    <w:lvl w:ilvl="0" w:tplc="63966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962493">
    <w:abstractNumId w:val="389624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99636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