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PIAC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ppeter@badg.ju</w:t>
            </w:r>
            <w:r w:rsidRPr="001067CD">
              <w:rPr>
                <w:i/>
              </w:rPr>
              <w:br/>
            </w:r>
            <w:r w:rsidR="00A96AEC">
              <w:t>közgáz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Galamb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elektronikus üzletvitel biztonsági kérdései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maximum; 5; darab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45024">
    <w:multiLevelType w:val="hybridMultilevel"/>
    <w:lvl w:ilvl="0" w:tplc="98441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45024">
    <w:abstractNumId w:val="788450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263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