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MÉRŐ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markm@gsdfl.nm</w:t>
            </w:r>
            <w:r w:rsidRPr="001067CD">
              <w:rPr>
                <w:i/>
              </w:rPr>
              <w:br/>
            </w:r>
            <w:r w:rsidR="00A96AEC">
              <w:t>műszaki szak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Medúza Márk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Kisfeszültségű hálózatok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maximum; 5; darab; kulcsszó; pontosvessző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914577">
    <w:multiLevelType w:val="hybridMultilevel"/>
    <w:lvl w:ilvl="0" w:tplc="91261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914577">
    <w:abstractNumId w:val="479145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36782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