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IZZÓ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ievelin@badg.ju</w:t>
            </w:r>
            <w:r w:rsidRPr="001067CD">
              <w:rPr>
                <w:i/>
              </w:rPr>
              <w:br/>
            </w:r>
            <w:r w:rsidR="00A96AEC">
              <w:t>műszaki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Rája Rella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Elosztó hálózatok felülvizsgálata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56924">
    <w:multiLevelType w:val="hybridMultilevel"/>
    <w:lvl w:ilvl="0" w:tplc="79195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56924">
    <w:abstractNumId w:val="76856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825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