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DALLAM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dianad@gsdfl.nm</w:t>
            </w:r>
            <w:r w:rsidRPr="001067CD">
              <w:rPr>
                <w:i/>
              </w:rPr>
              <w:br/>
            </w:r>
            <w:r w:rsidR="00A96AEC">
              <w:t>fotós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Sellő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Bartók Béla harmóniakezelése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50151">
    <w:multiLevelType w:val="hybridMultilevel"/>
    <w:lvl w:ilvl="0" w:tplc="29551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50151">
    <w:abstractNumId w:val="90050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657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