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KOTTA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kriszk@badg.ju</w:t>
            </w:r>
            <w:r w:rsidRPr="001067CD">
              <w:rPr>
                <w:i/>
              </w:rPr>
              <w:br/>
            </w:r>
            <w:r w:rsidR="00A96AEC">
              <w:t>karmester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Delfin Dominik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Brahms vallásos kórusművei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36472">
    <w:multiLevelType w:val="hybridMultilevel"/>
    <w:lvl w:ilvl="0" w:tplc="52136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36472">
    <w:abstractNumId w:val="86636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064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