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PENICILLIN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pannap@gsdfl.nm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Kolibri Kelemen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Gyógyszerallergia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tű; cérna; olló; bogyó;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wejkdecvbédghféih lkdhjcEWUWFslhkflklekvglewéicgéeigjdgqéeuzd12iuewdzéiwsdgjlqéghdqwl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32858">
    <w:multiLevelType w:val="hybridMultilevel"/>
    <w:lvl w:ilvl="0" w:tplc="65491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32858">
    <w:abstractNumId w:val="99432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76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