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KLINIKA KLOTILD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klotildk@badg.ju</w:t>
            </w:r>
            <w:r w:rsidRPr="001067CD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Gólya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Gyógyszeres terápia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87236">
    <w:multiLevelType w:val="hybridMultilevel"/>
    <w:lvl w:ilvl="0" w:tplc="20016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87236">
    <w:abstractNumId w:val="62987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525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