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BOLDOG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boglarkab@gsdfl.nm</w:t>
            </w:r>
            <w:r w:rsidRPr="001067CD">
              <w:rPr>
                <w:i/>
              </w:rPr>
              <w:br/>
            </w:r>
            <w:r w:rsidR="00A96AEC">
              <w:t>tanár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Alma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Reklámpszichológia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lqkéscfghiq-eérhhh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59727">
    <w:multiLevelType w:val="hybridMultilevel"/>
    <w:lvl w:ilvl="0" w:tplc="74353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59727">
    <w:abstractNumId w:val="408597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510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