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HARMONIKUS HEDVIG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hedvigh@badg.ju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Jung Emma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Kognitív fejlődés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maximum; 5; darab; kulcsszó; pontosvessző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977375">
    <w:multiLevelType w:val="hybridMultilevel"/>
    <w:lvl w:ilvl="0" w:tplc="487851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977375">
    <w:abstractNumId w:val="159773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81882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