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MESTER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monikam@gsdfl.nm</w:t>
            </w:r>
            <w:r w:rsidRPr="001067CD">
              <w:rPr>
                <w:i/>
              </w:rPr>
              <w:br/>
            </w:r>
            <w:r w:rsidR="00A96AEC">
              <w:t>tanár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Saláta Sarolta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a "jó" tanár?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hwklhééééééékkkkkkkkkkkkkkkkkkkkkkkkkkkkkkkkkkkkkkkkkkkkkkkkkkkkkkkkkkkkkkkkkkkkkkkkkkkkkkkkkkkkkkkkvvvvvvvvvvvvvvvvvvvvvvvvvvvvvvvvvvvvvvvvvvvvvvvvvvvvvvvvvvvvvvvvvvvvvvvvvvvvvvvv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25370">
    <w:multiLevelType w:val="hybridMultilevel"/>
    <w:lvl w:ilvl="0" w:tplc="23946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25370">
    <w:abstractNumId w:val="136253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089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