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TANULÓ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timeat@badg.ju</w:t>
            </w:r>
            <w:r w:rsidRPr="001067CD">
              <w:rPr>
                <w:i/>
              </w:rPr>
              <w:br/>
            </w:r>
            <w:r w:rsidR="00A96AEC">
              <w:t>tanár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Citrom Cintia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Motiváció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jk; lk; ml; nl; ol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sbhfcljdbgqjgjurfwgvjq.glv.qgvjqe.vghle.wqhvliwfrhv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566054">
    <w:multiLevelType w:val="hybridMultilevel"/>
    <w:lvl w:ilvl="0" w:tplc="793176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566054">
    <w:abstractNumId w:val="7256605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193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