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KULTURÁLIS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kingak@gsdfl.nm</w:t>
            </w:r>
            <w:r w:rsidRPr="001067CD">
              <w:rPr>
                <w:i/>
              </w:rPr>
              <w:br/>
            </w:r>
            <w:r w:rsidR="00A96AEC">
              <w:t>középiskola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Nyári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Identitás és kulturális reprezentáció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kulcs, szó, maximum, öt,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86740">
    <w:multiLevelType w:val="hybridMultilevel"/>
    <w:lvl w:ilvl="0" w:tplc="85733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86740">
    <w:abstractNumId w:val="43986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301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